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3"/>
        <w:ind w:left="4830"/>
      </w:pPr>
      <w:r>
        <w:pict>
          <v:shape type="#_x0000_t75" style="position:absolute;margin-left:297.639pt;margin-top:3.33045pt;width:230.67pt;height:47.7457pt;mso-position-horizontal-relative:page;mso-position-vertical-relative:paragraph;z-index:-97">
            <v:imagedata o:title="" r:id="rId4"/>
          </v:shape>
        </w:pict>
      </w:r>
      <w:r>
        <w:pict>
          <v:shape type="#_x0000_t75" style="position:absolute;margin-left:610.64pt;margin-top:4.29016pt;width:2.88038pt;height:245.687pt;mso-position-horizontal-relative:page;mso-position-vertical-relative:paragraph;z-index:-96">
            <v:imagedata o:title="" r:id="rId5"/>
          </v:shape>
        </w:pict>
      </w:r>
      <w:r>
        <w:rPr>
          <w:rFonts w:cs="Arial" w:hAnsi="Arial" w:eastAsia="Arial" w:ascii="Arial"/>
          <w:color w:val="25201D"/>
          <w:w w:val="68"/>
          <w:sz w:val="22"/>
          <w:szCs w:val="22"/>
        </w:rPr>
        <w:t>l</w:t>
      </w:r>
      <w:r>
        <w:rPr>
          <w:rFonts w:cs="Arial" w:hAnsi="Arial" w:eastAsia="Arial" w:ascii="Arial"/>
          <w:color w:val="25201D"/>
          <w:w w:val="122"/>
          <w:sz w:val="22"/>
          <w:szCs w:val="22"/>
        </w:rPr>
        <w:t>x</w:t>
      </w:r>
      <w:r>
        <w:rPr>
          <w:rFonts w:cs="Arial" w:hAnsi="Arial" w:eastAsia="Arial" w:ascii="Arial"/>
          <w:color w:val="25201D"/>
          <w:w w:val="133"/>
          <w:sz w:val="22"/>
          <w:szCs w:val="22"/>
        </w:rPr>
        <w:t>t</w:t>
      </w:r>
      <w:r>
        <w:rPr>
          <w:rFonts w:cs="Arial" w:hAnsi="Arial" w:eastAsia="Arial" w:ascii="Arial"/>
          <w:color w:val="25201D"/>
          <w:w w:val="98"/>
          <w:sz w:val="22"/>
          <w:szCs w:val="22"/>
        </w:rPr>
        <w:t>l</w:t>
      </w:r>
      <w:r>
        <w:rPr>
          <w:rFonts w:cs="Arial" w:hAnsi="Arial" w:eastAsia="Arial" w:ascii="Arial"/>
          <w:color w:val="25201D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5201D"/>
          <w:w w:val="109"/>
          <w:sz w:val="22"/>
          <w:szCs w:val="22"/>
        </w:rPr>
        <w:t>hu</w:t>
      </w:r>
      <w:r>
        <w:rPr>
          <w:rFonts w:cs="Arial" w:hAnsi="Arial" w:eastAsia="Arial" w:ascii="Arial"/>
          <w:color w:val="25201D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25201D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25201D"/>
          <w:w w:val="102"/>
          <w:sz w:val="22"/>
          <w:szCs w:val="22"/>
        </w:rPr>
        <w:t>á</w:t>
      </w:r>
      <w:r>
        <w:rPr>
          <w:rFonts w:cs="Arial" w:hAnsi="Arial" w:eastAsia="Arial" w:ascii="Arial"/>
          <w:color w:val="25201D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5201D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5201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5201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89"/>
          <w:sz w:val="22"/>
          <w:szCs w:val="22"/>
        </w:rPr>
        <w:t>M</w:t>
      </w:r>
      <w:r>
        <w:rPr>
          <w:rFonts w:cs="Arial" w:hAnsi="Arial" w:eastAsia="Arial" w:ascii="Arial"/>
          <w:color w:val="25201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5201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5201D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25201D"/>
          <w:spacing w:val="0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25201D"/>
          <w:spacing w:val="0"/>
          <w:w w:val="111"/>
          <w:sz w:val="22"/>
          <w:szCs w:val="22"/>
        </w:rPr>
        <w:t>ill</w:t>
      </w:r>
      <w:r>
        <w:rPr>
          <w:rFonts w:cs="Arial" w:hAnsi="Arial" w:eastAsia="Arial" w:ascii="Arial"/>
          <w:color w:val="25201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5201D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25201D"/>
          <w:spacing w:val="0"/>
          <w:w w:val="86"/>
          <w:sz w:val="22"/>
          <w:szCs w:val="22"/>
        </w:rPr>
        <w:t>,</w:t>
      </w:r>
      <w:r>
        <w:rPr>
          <w:rFonts w:cs="Arial" w:hAnsi="Arial" w:eastAsia="Arial" w:ascii="Arial"/>
          <w:color w:val="2520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5201D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5201D"/>
          <w:spacing w:val="0"/>
          <w:w w:val="122"/>
          <w:sz w:val="22"/>
          <w:szCs w:val="22"/>
        </w:rPr>
        <w:t>li</w:t>
      </w:r>
      <w:r>
        <w:rPr>
          <w:rFonts w:cs="Arial" w:hAnsi="Arial" w:eastAsia="Arial" w:ascii="Arial"/>
          <w:color w:val="25201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5201D"/>
          <w:spacing w:val="0"/>
          <w:w w:val="109"/>
          <w:sz w:val="22"/>
          <w:szCs w:val="22"/>
        </w:rPr>
        <w:t>co</w:t>
      </w:r>
      <w:r>
        <w:rPr>
          <w:rFonts w:cs="Arial" w:hAnsi="Arial" w:eastAsia="Arial" w:ascii="Arial"/>
          <w:color w:val="25201D"/>
          <w:spacing w:val="0"/>
          <w:w w:val="86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2" w:lineRule="exact" w:line="240"/>
        <w:ind w:left="4282" w:right="1690" w:firstLine="2242"/>
      </w:pP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520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5201D"/>
          <w:spacing w:val="0"/>
          <w:w w:val="121"/>
          <w:sz w:val="22"/>
          <w:szCs w:val="22"/>
        </w:rPr>
        <w:t>6</w:t>
      </w:r>
      <w:r>
        <w:rPr>
          <w:rFonts w:cs="Arial" w:hAnsi="Arial" w:eastAsia="Arial" w:ascii="Arial"/>
          <w:color w:val="2520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520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96"/>
          <w:sz w:val="22"/>
          <w:szCs w:val="22"/>
        </w:rPr>
        <w:t>J</w:t>
      </w:r>
      <w:r>
        <w:rPr>
          <w:rFonts w:cs="Arial" w:hAnsi="Arial" w:eastAsia="Arial" w:ascii="Arial"/>
          <w:color w:val="25201D"/>
          <w:spacing w:val="0"/>
          <w:w w:val="113"/>
          <w:sz w:val="22"/>
          <w:szCs w:val="22"/>
        </w:rPr>
        <w:t>u</w:t>
      </w:r>
      <w:r>
        <w:rPr>
          <w:rFonts w:cs="Arial" w:hAnsi="Arial" w:eastAsia="Arial" w:ascii="Arial"/>
          <w:color w:val="2520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5201D"/>
          <w:spacing w:val="0"/>
          <w:w w:val="137"/>
          <w:sz w:val="22"/>
          <w:szCs w:val="22"/>
        </w:rPr>
        <w:t>i</w:t>
      </w:r>
      <w:r>
        <w:rPr>
          <w:rFonts w:cs="Arial" w:hAnsi="Arial" w:eastAsia="Arial" w:ascii="Arial"/>
          <w:color w:val="25201D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520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5201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2520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4"/>
          <w:sz w:val="22"/>
          <w:szCs w:val="22"/>
        </w:rPr>
        <w:t>As</w:t>
      </w:r>
      <w:r>
        <w:rPr>
          <w:rFonts w:cs="Arial" w:hAnsi="Arial" w:eastAsia="Arial" w:ascii="Arial"/>
          <w:color w:val="25201D"/>
          <w:spacing w:val="0"/>
          <w:w w:val="109"/>
          <w:sz w:val="22"/>
          <w:szCs w:val="22"/>
        </w:rPr>
        <w:t>un</w:t>
      </w:r>
      <w:r>
        <w:rPr>
          <w:rFonts w:cs="Arial" w:hAnsi="Arial" w:eastAsia="Arial" w:ascii="Arial"/>
          <w:color w:val="2520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5201D"/>
          <w:spacing w:val="0"/>
          <w:w w:val="102"/>
          <w:sz w:val="22"/>
          <w:szCs w:val="22"/>
        </w:rPr>
        <w:t>o:</w:t>
      </w:r>
      <w:r>
        <w:rPr>
          <w:rFonts w:cs="Arial" w:hAnsi="Arial" w:eastAsia="Arial" w:ascii="Arial"/>
          <w:color w:val="2520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5201D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2520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5201D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01D"/>
          <w:spacing w:val="0"/>
          <w:w w:val="90"/>
          <w:sz w:val="19"/>
          <w:szCs w:val="19"/>
        </w:rPr>
        <w:t>2</w:t>
      </w:r>
      <w:r>
        <w:rPr>
          <w:rFonts w:cs="Arial" w:hAnsi="Arial" w:eastAsia="Arial" w:ascii="Arial"/>
          <w:color w:val="25201D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25201D"/>
          <w:spacing w:val="0"/>
          <w:w w:val="99"/>
          <w:sz w:val="19"/>
          <w:szCs w:val="19"/>
        </w:rPr>
        <w:t>2</w:t>
      </w:r>
      <w:r>
        <w:rPr>
          <w:rFonts w:cs="Arial" w:hAnsi="Arial" w:eastAsia="Arial" w:ascii="Arial"/>
          <w:color w:val="25201D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373332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40"/>
        <w:ind w:left="7038"/>
      </w:pPr>
      <w:r>
        <w:rPr>
          <w:rFonts w:cs="Arial" w:hAnsi="Arial" w:eastAsia="Arial" w:ascii="Arial"/>
          <w:color w:val="25201D"/>
          <w:w w:val="87"/>
          <w:sz w:val="22"/>
          <w:szCs w:val="22"/>
        </w:rPr>
        <w:t>D</w:t>
      </w:r>
      <w:r>
        <w:rPr>
          <w:rFonts w:cs="Arial" w:hAnsi="Arial" w:eastAsia="Arial" w:ascii="Arial"/>
          <w:color w:val="25201D"/>
          <w:w w:val="96"/>
          <w:sz w:val="22"/>
          <w:szCs w:val="22"/>
        </w:rPr>
        <w:t>M</w:t>
      </w:r>
      <w:r>
        <w:rPr>
          <w:rFonts w:cs="Arial" w:hAnsi="Arial" w:eastAsia="Arial" w:ascii="Arial"/>
          <w:color w:val="25201D"/>
          <w:w w:val="114"/>
          <w:sz w:val="22"/>
          <w:szCs w:val="22"/>
        </w:rPr>
        <w:t>A</w:t>
      </w:r>
      <w:r>
        <w:rPr>
          <w:rFonts w:cs="Arial" w:hAnsi="Arial" w:eastAsia="Arial" w:ascii="Arial"/>
          <w:color w:val="25201D"/>
          <w:w w:val="93"/>
          <w:sz w:val="22"/>
          <w:szCs w:val="22"/>
        </w:rPr>
        <w:t>C</w:t>
      </w:r>
      <w:r>
        <w:rPr>
          <w:rFonts w:cs="Arial" w:hAnsi="Arial" w:eastAsia="Arial" w:ascii="Arial"/>
          <w:color w:val="25201D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25201D"/>
          <w:w w:val="126"/>
          <w:sz w:val="22"/>
          <w:szCs w:val="22"/>
        </w:rPr>
        <w:t>/</w:t>
      </w:r>
      <w:r>
        <w:rPr>
          <w:rFonts w:cs="Arial" w:hAnsi="Arial" w:eastAsia="Arial" w:ascii="Arial"/>
          <w:color w:val="25201D"/>
          <w:w w:val="98"/>
          <w:sz w:val="22"/>
          <w:szCs w:val="22"/>
        </w:rPr>
        <w:t>4</w:t>
      </w:r>
      <w:r>
        <w:rPr>
          <w:rFonts w:cs="Arial" w:hAnsi="Arial" w:eastAsia="Arial" w:ascii="Arial"/>
          <w:color w:val="25201D"/>
          <w:w w:val="74"/>
          <w:sz w:val="22"/>
          <w:szCs w:val="22"/>
        </w:rPr>
        <w:t>1</w:t>
      </w:r>
      <w:r>
        <w:rPr>
          <w:rFonts w:cs="Arial" w:hAnsi="Arial" w:eastAsia="Arial" w:ascii="Arial"/>
          <w:color w:val="25201D"/>
          <w:spacing w:val="5"/>
          <w:w w:val="121"/>
          <w:sz w:val="22"/>
          <w:szCs w:val="22"/>
        </w:rPr>
        <w:t>7</w:t>
      </w:r>
      <w:r>
        <w:rPr>
          <w:rFonts w:cs="Arial" w:hAnsi="Arial" w:eastAsia="Arial" w:ascii="Arial"/>
          <w:color w:val="25201D"/>
          <w:spacing w:val="0"/>
          <w:w w:val="110"/>
          <w:sz w:val="22"/>
          <w:szCs w:val="22"/>
        </w:rPr>
        <w:t>/</w:t>
      </w:r>
      <w:r>
        <w:rPr>
          <w:rFonts w:cs="Arial" w:hAnsi="Arial" w:eastAsia="Arial" w:ascii="Arial"/>
          <w:color w:val="25201D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25201D"/>
          <w:spacing w:val="0"/>
          <w:w w:val="98"/>
          <w:sz w:val="22"/>
          <w:szCs w:val="22"/>
        </w:rPr>
        <w:t>0</w:t>
      </w:r>
      <w:r>
        <w:rPr>
          <w:rFonts w:cs="Arial" w:hAnsi="Arial" w:eastAsia="Arial" w:ascii="Arial"/>
          <w:color w:val="25201D"/>
          <w:spacing w:val="0"/>
          <w:w w:val="102"/>
          <w:sz w:val="22"/>
          <w:szCs w:val="22"/>
        </w:rPr>
        <w:t>2</w:t>
      </w:r>
      <w:r>
        <w:rPr>
          <w:rFonts w:cs="Arial" w:hAnsi="Arial" w:eastAsia="Arial" w:ascii="Arial"/>
          <w:color w:val="25201D"/>
          <w:spacing w:val="0"/>
          <w:w w:val="98"/>
          <w:sz w:val="22"/>
          <w:szCs w:val="22"/>
        </w:rPr>
        <w:t>5</w:t>
      </w:r>
      <w:r>
        <w:rPr>
          <w:rFonts w:cs="Arial" w:hAnsi="Arial" w:eastAsia="Arial" w:ascii="Arial"/>
          <w:color w:val="373332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1882"/>
      </w:pPr>
      <w:r>
        <w:pict>
          <v:shape type="#_x0000_t75" style="position:absolute;margin-left:84.491pt;margin-top:-20.3604pt;width:435.897pt;height:135.56pt;mso-position-horizontal-relative:page;mso-position-vertical-relative:paragraph;z-index:-95">
            <v:imagedata o:title="" r:id="rId6"/>
          </v:shape>
        </w:pict>
      </w:r>
      <w:r>
        <w:pict>
          <v:shape type="#_x0000_t202" style="position:absolute;margin-left:89.6919pt;margin-top:-3.70924pt;width:376.048pt;height:123.848pt;mso-position-horizontal-relative:page;mso-position-vertical-relative:paragraph;z-index:-94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655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9" w:lineRule="auto" w:line="300"/>
                          <w:ind w:left="333" w:right="231" w:firstLine="86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Ñ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24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7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3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3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73"/>
                            <w:sz w:val="19"/>
                            <w:szCs w:val="19"/>
                          </w:rPr>
                          <w:t>EJ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1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4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1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4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9" w:lineRule="auto" w:line="295"/>
                          <w:ind w:left="317" w:right="106" w:firstLine="312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3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3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3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72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4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3"/>
                            <w:sz w:val="19"/>
                            <w:szCs w:val="19"/>
                          </w:rPr>
                          <w:t>TE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7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7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9"/>
                          <w:ind w:left="1027" w:right="-43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75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LI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4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1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3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2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3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79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0"/>
                            <w:sz w:val="19"/>
                            <w:szCs w:val="19"/>
                          </w:rPr>
                          <w:t>                         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-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31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1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1"/>
                          <w:ind w:left="26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8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8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55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7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91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66"/>
                          <w:ind w:left="139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65"/>
                            <w:sz w:val="19"/>
                            <w:szCs w:val="19"/>
                          </w:rPr>
                          <w:t>J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1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H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RE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39"/>
                            <w:w w:val="86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ER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                           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41"/>
                            <w:w w:val="86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8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8"/>
                          <w:ind w:left="26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8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8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7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6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82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3"/>
                          <w:ind w:left="14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60"/>
                            <w:sz w:val="19"/>
                            <w:szCs w:val="19"/>
                          </w:rPr>
                          <w:t>J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1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H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ERRER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41"/>
                            <w:w w:val="86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6"/>
                            <w:sz w:val="19"/>
                            <w:szCs w:val="19"/>
                          </w:rPr>
                          <w:t>ER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0"/>
                            <w:w w:val="86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0"/>
                            <w:w w:val="86"/>
                            <w:sz w:val="19"/>
                            <w:szCs w:val="19"/>
                          </w:rPr>
                          <w:t>                             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40"/>
                            <w:w w:val="86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04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33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8"/>
                          <w:ind w:left="26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8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8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8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6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73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7"/>
                          <w:ind w:left="158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ID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51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79"/>
                            <w:sz w:val="19"/>
                            <w:szCs w:val="19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0"/>
                            <w:w w:val="100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1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2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4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17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79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25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8"/>
                            <w:sz w:val="19"/>
                            <w:szCs w:val="19"/>
                          </w:rPr>
                          <w:t>B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4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17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          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-7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position w:val="2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position w:val="2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position w:val="2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552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31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31"/>
                          <w:ind w:left="26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8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8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82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6" w:lineRule="auto" w:line="295"/>
                          <w:ind w:left="158" w:right="7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G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6"/>
                            <w:sz w:val="19"/>
                            <w:szCs w:val="19"/>
                          </w:rPr>
                          <w:t>               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18"/>
                            <w:w w:val="96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373332"/>
                            <w:spacing w:val="0"/>
                            <w:w w:val="100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43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0"/>
                            <w:sz w:val="19"/>
                            <w:szCs w:val="19"/>
                          </w:rPr>
                          <w:t>H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9"/>
                            <w:sz w:val="19"/>
                            <w:szCs w:val="19"/>
                          </w:rPr>
                          <w:t>ER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7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7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1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95"/>
                            <w:sz w:val="19"/>
                            <w:szCs w:val="19"/>
                          </w:rPr>
                          <w:t>Z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46" w:hRule="exact"/>
                    </w:trPr>
                    <w:tc>
                      <w:tcPr>
                        <w:tcW w:w="149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30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30"/>
                          <w:ind w:left="264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8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8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55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9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82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6"/>
                          <w:ind w:left="149"/>
                        </w:pPr>
                        <w:r>
                          <w:rPr>
                            <w:rFonts w:cs="Arial" w:hAnsi="Arial" w:eastAsia="Arial" w:ascii="Arial"/>
                            <w:color w:val="25201D"/>
                            <w:w w:val="94"/>
                            <w:sz w:val="19"/>
                            <w:szCs w:val="19"/>
                          </w:rPr>
                          <w:t>AN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1"/>
                            <w:sz w:val="19"/>
                            <w:szCs w:val="19"/>
                          </w:rPr>
                          <w:t>B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5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4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3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4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4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3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86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7"/>
                            <w:sz w:val="19"/>
                            <w:szCs w:val="19"/>
                          </w:rPr>
                          <w:t>ON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1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94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w w:val="100"/>
                            <w:sz w:val="19"/>
                            <w:szCs w:val="19"/>
                          </w:rPr>
                          <w:t>              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-26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5201D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25201D"/>
          <w:w w:val="83"/>
          <w:sz w:val="19"/>
          <w:szCs w:val="19"/>
        </w:rPr>
        <w:t>ES</w:t>
      </w:r>
      <w:r>
        <w:rPr>
          <w:rFonts w:cs="Arial" w:hAnsi="Arial" w:eastAsia="Arial" w:ascii="Arial"/>
          <w:color w:val="25201D"/>
          <w:w w:val="87"/>
          <w:sz w:val="19"/>
          <w:szCs w:val="19"/>
        </w:rPr>
        <w:t>C</w:t>
      </w:r>
      <w:r>
        <w:rPr>
          <w:rFonts w:cs="Arial" w:hAnsi="Arial" w:eastAsia="Arial" w:ascii="Arial"/>
          <w:color w:val="25201D"/>
          <w:w w:val="90"/>
          <w:sz w:val="19"/>
          <w:szCs w:val="19"/>
        </w:rPr>
        <w:t>R</w:t>
      </w:r>
      <w:r>
        <w:rPr>
          <w:rFonts w:cs="Arial" w:hAnsi="Arial" w:eastAsia="Arial" w:ascii="Arial"/>
          <w:color w:val="25201D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25201D"/>
          <w:w w:val="98"/>
          <w:sz w:val="19"/>
          <w:szCs w:val="19"/>
        </w:rPr>
        <w:t>P</w:t>
      </w:r>
      <w:r>
        <w:rPr>
          <w:rFonts w:cs="Arial" w:hAnsi="Arial" w:eastAsia="Arial" w:ascii="Arial"/>
          <w:color w:val="25201D"/>
          <w:w w:val="87"/>
          <w:sz w:val="19"/>
          <w:szCs w:val="19"/>
        </w:rPr>
        <w:t>C</w:t>
      </w:r>
      <w:r>
        <w:rPr>
          <w:rFonts w:cs="Arial" w:hAnsi="Arial" w:eastAsia="Arial" w:ascii="Arial"/>
          <w:color w:val="25201D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25201D"/>
          <w:w w:val="107"/>
          <w:sz w:val="19"/>
          <w:szCs w:val="19"/>
        </w:rPr>
        <w:t>Ó</w:t>
      </w:r>
      <w:r>
        <w:rPr>
          <w:rFonts w:cs="Arial" w:hAnsi="Arial" w:eastAsia="Arial" w:ascii="Arial"/>
          <w:color w:val="25201D"/>
          <w:w w:val="97"/>
          <w:sz w:val="19"/>
          <w:szCs w:val="19"/>
        </w:rPr>
        <w:t>N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sectPr>
      <w:type w:val="continuous"/>
      <w:pgSz w:w="12280" w:h="16080"/>
      <w:pgMar w:top="1500" w:bottom="280" w:left="16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